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7686C" w14:textId="37254DA1" w:rsidR="00172F56" w:rsidRDefault="00172F56" w:rsidP="00DA2FBA">
      <w:pPr>
        <w:pStyle w:val="Heading1"/>
      </w:pPr>
      <w:r>
        <w:t>Biddeford Cultural Plan</w:t>
      </w:r>
    </w:p>
    <w:p w14:paraId="2D1FE265" w14:textId="338B9554" w:rsidR="00DA2FBA" w:rsidRDefault="00DA2FBA" w:rsidP="00DA2FBA">
      <w:pPr>
        <w:pStyle w:val="Heading3"/>
      </w:pPr>
      <w:r>
        <w:t>Community Conversation, Cultural Organization</w:t>
      </w:r>
    </w:p>
    <w:p w14:paraId="0CEC8FC9" w14:textId="6913F874" w:rsidR="00DA2FBA" w:rsidRPr="00DA2FBA" w:rsidRDefault="003D1976" w:rsidP="00DA2FBA">
      <w:pPr>
        <w:pStyle w:val="Heading3"/>
      </w:pPr>
      <w:r>
        <w:t>January</w:t>
      </w:r>
      <w:r w:rsidR="00DA2FBA">
        <w:t xml:space="preserve"> </w:t>
      </w:r>
      <w:r w:rsidR="00B213F7">
        <w:t>29,</w:t>
      </w:r>
      <w:r w:rsidR="00DA2FBA">
        <w:t xml:space="preserve"> 2021</w:t>
      </w:r>
    </w:p>
    <w:p w14:paraId="75288BD5" w14:textId="41A21A4A" w:rsidR="008D377D" w:rsidRPr="00426080" w:rsidRDefault="00171FE8" w:rsidP="001D578A">
      <w:pPr>
        <w:pStyle w:val="Heading2"/>
      </w:pPr>
      <w:r w:rsidRPr="00426080">
        <w:t xml:space="preserve">What is wonderful about this community? </w:t>
      </w:r>
    </w:p>
    <w:p w14:paraId="127FAB62" w14:textId="19F87CB5" w:rsidR="000132E6" w:rsidRPr="00023BD7" w:rsidRDefault="000132E6" w:rsidP="00023BD7">
      <w:pPr>
        <w:pStyle w:val="ListParagraph"/>
      </w:pPr>
      <w:r w:rsidRPr="00023BD7">
        <w:t>Collaborative spirit, helped to keep the mills open, brings people to the table for processes like this</w:t>
      </w:r>
    </w:p>
    <w:p w14:paraId="32686E34" w14:textId="5060F4B2" w:rsidR="009C29BB" w:rsidRPr="00023BD7" w:rsidRDefault="007C74BA" w:rsidP="00023BD7">
      <w:pPr>
        <w:pStyle w:val="ListParagraph"/>
      </w:pPr>
      <w:r w:rsidRPr="00023BD7">
        <w:t xml:space="preserve">Deep </w:t>
      </w:r>
      <w:r w:rsidR="000132E6" w:rsidRPr="00023BD7">
        <w:t>caring</w:t>
      </w:r>
      <w:r w:rsidRPr="00023BD7">
        <w:t xml:space="preserve"> about</w:t>
      </w:r>
      <w:r w:rsidR="000132E6" w:rsidRPr="00023BD7">
        <w:t>, belief that Biddeford is a special and unique place</w:t>
      </w:r>
    </w:p>
    <w:p w14:paraId="3AFD078D" w14:textId="0B6EBD7F" w:rsidR="007C74BA" w:rsidRPr="00023BD7" w:rsidRDefault="009C29BB" w:rsidP="00023BD7">
      <w:pPr>
        <w:pStyle w:val="ListParagraph"/>
      </w:pPr>
      <w:r w:rsidRPr="00023BD7">
        <w:t>B</w:t>
      </w:r>
      <w:r w:rsidR="000132E6" w:rsidRPr="00023BD7">
        <w:t xml:space="preserve">eautiful built environment, architecturally significant, </w:t>
      </w:r>
    </w:p>
    <w:p w14:paraId="6CD4E645" w14:textId="5C6B05D0" w:rsidR="000132E6" w:rsidRPr="00023BD7" w:rsidRDefault="007C74BA" w:rsidP="00023BD7">
      <w:pPr>
        <w:pStyle w:val="ListParagraph"/>
      </w:pPr>
      <w:r w:rsidRPr="00023BD7">
        <w:t>S</w:t>
      </w:r>
      <w:r w:rsidR="000132E6" w:rsidRPr="00023BD7">
        <w:t>trong sense of place</w:t>
      </w:r>
    </w:p>
    <w:p w14:paraId="5901CF8D" w14:textId="10FDBF25" w:rsidR="009C29BB" w:rsidRPr="00023BD7" w:rsidRDefault="000132E6" w:rsidP="00023BD7">
      <w:pPr>
        <w:pStyle w:val="ListParagraph"/>
      </w:pPr>
      <w:r w:rsidRPr="00023BD7">
        <w:t xml:space="preserve">Size of the </w:t>
      </w:r>
      <w:r w:rsidR="00D350FD" w:rsidRPr="00023BD7">
        <w:t>c</w:t>
      </w:r>
      <w:r w:rsidRPr="00023BD7">
        <w:t xml:space="preserve">ity, small enough that you get to know people </w:t>
      </w:r>
    </w:p>
    <w:p w14:paraId="0C0EC39B" w14:textId="518549C6" w:rsidR="009C29BB" w:rsidRPr="00023BD7" w:rsidRDefault="009C29BB" w:rsidP="00023BD7">
      <w:pPr>
        <w:pStyle w:val="ListParagraph"/>
      </w:pPr>
      <w:r w:rsidRPr="00023BD7">
        <w:t>Walkable</w:t>
      </w:r>
      <w:r w:rsidR="000132E6" w:rsidRPr="00023BD7">
        <w:t xml:space="preserve"> village</w:t>
      </w:r>
    </w:p>
    <w:p w14:paraId="32D5976C" w14:textId="57A49CAD" w:rsidR="000132E6" w:rsidRPr="00023BD7" w:rsidRDefault="009C29BB" w:rsidP="00023BD7">
      <w:pPr>
        <w:pStyle w:val="ListParagraph"/>
      </w:pPr>
      <w:r w:rsidRPr="00023BD7">
        <w:t>D</w:t>
      </w:r>
      <w:r w:rsidR="000132E6" w:rsidRPr="00023BD7">
        <w:t>ivers</w:t>
      </w:r>
      <w:r w:rsidRPr="00023BD7">
        <w:t>e</w:t>
      </w:r>
      <w:r w:rsidR="000132E6" w:rsidRPr="00023BD7">
        <w:t xml:space="preserve"> population</w:t>
      </w:r>
    </w:p>
    <w:p w14:paraId="38F85BAA" w14:textId="2EBD1A8D" w:rsidR="000132E6" w:rsidRPr="00023BD7" w:rsidRDefault="00574D92" w:rsidP="00023BD7">
      <w:pPr>
        <w:pStyle w:val="ListParagraph"/>
      </w:pPr>
      <w:r w:rsidRPr="00023BD7">
        <w:t xml:space="preserve">Saint </w:t>
      </w:r>
      <w:r w:rsidR="00366E17" w:rsidRPr="00023BD7">
        <w:t>Joseph’s</w:t>
      </w:r>
      <w:r w:rsidRPr="00023BD7">
        <w:t xml:space="preserve"> church</w:t>
      </w:r>
    </w:p>
    <w:p w14:paraId="6BE75E6A" w14:textId="623B5A58" w:rsidR="00574D92" w:rsidRPr="00023BD7" w:rsidRDefault="00574D92" w:rsidP="00023BD7">
      <w:pPr>
        <w:pStyle w:val="ListParagraph"/>
      </w:pPr>
      <w:r w:rsidRPr="00023BD7">
        <w:t>Pride</w:t>
      </w:r>
      <w:r w:rsidR="000132E6" w:rsidRPr="00023BD7">
        <w:t xml:space="preserve"> and resilience, even when things weren’t great, people were proud of their community</w:t>
      </w:r>
    </w:p>
    <w:p w14:paraId="5585E4DD" w14:textId="77777777" w:rsidR="00574D92" w:rsidRPr="00023BD7" w:rsidRDefault="000132E6" w:rsidP="00023BD7">
      <w:pPr>
        <w:pStyle w:val="ListParagraph"/>
      </w:pPr>
      <w:r w:rsidRPr="00023BD7">
        <w:t>Heritage and history</w:t>
      </w:r>
    </w:p>
    <w:p w14:paraId="262C8312" w14:textId="77777777" w:rsidR="00574D92" w:rsidRPr="00023BD7" w:rsidRDefault="00574D92" w:rsidP="00023BD7">
      <w:pPr>
        <w:pStyle w:val="ListParagraph"/>
      </w:pPr>
      <w:r w:rsidRPr="00023BD7">
        <w:t>P</w:t>
      </w:r>
      <w:r w:rsidR="000132E6" w:rsidRPr="00023BD7">
        <w:t>eople like to work together and support each other</w:t>
      </w:r>
    </w:p>
    <w:p w14:paraId="2BDD74D7" w14:textId="77777777" w:rsidR="000E38B5" w:rsidRPr="00023BD7" w:rsidRDefault="00574D92" w:rsidP="00023BD7">
      <w:pPr>
        <w:pStyle w:val="ListParagraph"/>
      </w:pPr>
      <w:r w:rsidRPr="00023BD7">
        <w:t>Location… c</w:t>
      </w:r>
      <w:r w:rsidR="000132E6" w:rsidRPr="00023BD7">
        <w:t>lose to ocean</w:t>
      </w:r>
    </w:p>
    <w:p w14:paraId="74EE4FBF" w14:textId="77777777" w:rsidR="000E38B5" w:rsidRPr="00023BD7" w:rsidRDefault="000E38B5" w:rsidP="00023BD7">
      <w:pPr>
        <w:pStyle w:val="ListParagraph"/>
      </w:pPr>
      <w:r w:rsidRPr="00023BD7">
        <w:t xml:space="preserve">Mills </w:t>
      </w:r>
      <w:r w:rsidR="000132E6" w:rsidRPr="00023BD7">
        <w:t>are being revitalized</w:t>
      </w:r>
    </w:p>
    <w:p w14:paraId="7294FE90" w14:textId="12FD15E6" w:rsidR="000132E6" w:rsidRPr="00023BD7" w:rsidRDefault="000E38B5" w:rsidP="00023BD7">
      <w:pPr>
        <w:pStyle w:val="ListParagraph"/>
      </w:pPr>
      <w:r w:rsidRPr="00023BD7">
        <w:t>Young</w:t>
      </w:r>
      <w:r w:rsidR="000132E6" w:rsidRPr="00023BD7">
        <w:t xml:space="preserve"> population</w:t>
      </w:r>
      <w:r w:rsidR="005C6311">
        <w:t xml:space="preserve">… </w:t>
      </w:r>
      <w:r w:rsidR="005C6311" w:rsidRPr="008E40B5">
        <w:t>Lots of new energy</w:t>
      </w:r>
      <w:r w:rsidR="005C6311">
        <w:t xml:space="preserve"> as </w:t>
      </w:r>
      <w:r w:rsidR="005C6311" w:rsidRPr="008E40B5">
        <w:t>young people moving in</w:t>
      </w:r>
    </w:p>
    <w:p w14:paraId="75E8E682" w14:textId="2CC41310" w:rsidR="000132E6" w:rsidRPr="00023BD7" w:rsidRDefault="000E38B5" w:rsidP="00023BD7">
      <w:pPr>
        <w:pStyle w:val="ListParagraph"/>
      </w:pPr>
      <w:r w:rsidRPr="00023BD7">
        <w:t>W</w:t>
      </w:r>
      <w:r w:rsidR="000132E6" w:rsidRPr="00023BD7">
        <w:t xml:space="preserve">elcoming </w:t>
      </w:r>
      <w:r w:rsidRPr="00023BD7">
        <w:t xml:space="preserve">and engaging </w:t>
      </w:r>
      <w:r w:rsidR="000132E6" w:rsidRPr="00023BD7">
        <w:t xml:space="preserve">community </w:t>
      </w:r>
    </w:p>
    <w:p w14:paraId="392BFAAD" w14:textId="648CDE0D" w:rsidR="00DE1C65" w:rsidRPr="00023BD7" w:rsidRDefault="000132E6" w:rsidP="00023BD7">
      <w:pPr>
        <w:pStyle w:val="ListParagraph"/>
      </w:pPr>
      <w:r w:rsidRPr="00023BD7">
        <w:t xml:space="preserve">People are helpful and </w:t>
      </w:r>
      <w:r w:rsidR="009F0A09" w:rsidRPr="00023BD7">
        <w:t>talkative</w:t>
      </w:r>
      <w:r w:rsidR="00DE1C65" w:rsidRPr="00023BD7">
        <w:t xml:space="preserve">; </w:t>
      </w:r>
      <w:r w:rsidRPr="00023BD7">
        <w:t>A familiarity</w:t>
      </w:r>
      <w:r w:rsidR="00023BD7">
        <w:t xml:space="preserve">, </w:t>
      </w:r>
      <w:r w:rsidRPr="00023BD7">
        <w:t xml:space="preserve">personability and desire to see people as whole humans </w:t>
      </w:r>
    </w:p>
    <w:p w14:paraId="1BD988F1" w14:textId="77777777" w:rsidR="00DE1C65" w:rsidRPr="00023BD7" w:rsidRDefault="00DE1C65" w:rsidP="00023BD7">
      <w:pPr>
        <w:pStyle w:val="ListParagraph"/>
      </w:pPr>
      <w:r w:rsidRPr="00023BD7">
        <w:t xml:space="preserve">Collaboration and not competition. </w:t>
      </w:r>
    </w:p>
    <w:p w14:paraId="4CB69708" w14:textId="77777777" w:rsidR="00915189" w:rsidRPr="00023BD7" w:rsidRDefault="000132E6" w:rsidP="00023BD7">
      <w:pPr>
        <w:pStyle w:val="ListParagraph"/>
      </w:pPr>
      <w:r w:rsidRPr="00023BD7">
        <w:t xml:space="preserve">Willingness to work together and think creatively. </w:t>
      </w:r>
    </w:p>
    <w:p w14:paraId="29EE3313" w14:textId="77777777" w:rsidR="003E0EB4" w:rsidRPr="00023BD7" w:rsidRDefault="003E0EB4" w:rsidP="00023BD7">
      <w:pPr>
        <w:pStyle w:val="ListParagraph"/>
      </w:pPr>
      <w:r w:rsidRPr="00023BD7">
        <w:t xml:space="preserve">Main street has a palpable energy, things are changing, </w:t>
      </w:r>
    </w:p>
    <w:p w14:paraId="55870572" w14:textId="06810FFE" w:rsidR="000132E6" w:rsidRPr="00023BD7" w:rsidRDefault="000132E6" w:rsidP="00023BD7">
      <w:pPr>
        <w:pStyle w:val="ListParagraph"/>
      </w:pPr>
      <w:r w:rsidRPr="00023BD7">
        <w:t>The build environment and landscape have unique relationship.</w:t>
      </w:r>
    </w:p>
    <w:p w14:paraId="646F00D1" w14:textId="77777777" w:rsidR="00CF5D62" w:rsidRPr="00023BD7" w:rsidRDefault="00CF5D62" w:rsidP="00023BD7">
      <w:pPr>
        <w:pStyle w:val="ListParagraph"/>
      </w:pPr>
      <w:r w:rsidRPr="00023BD7">
        <w:t>B</w:t>
      </w:r>
      <w:r w:rsidR="000349E4" w:rsidRPr="00023BD7">
        <w:t>usiness community has a collaborative vibe</w:t>
      </w:r>
      <w:r w:rsidRPr="00023BD7">
        <w:t>;</w:t>
      </w:r>
      <w:r w:rsidR="000349E4" w:rsidRPr="00023BD7">
        <w:t xml:space="preserve"> support each ot</w:t>
      </w:r>
      <w:r w:rsidR="00AE2ECD" w:rsidRPr="00023BD7">
        <w:t>h</w:t>
      </w:r>
      <w:r w:rsidR="000349E4" w:rsidRPr="00023BD7">
        <w:t>er rather than compete</w:t>
      </w:r>
    </w:p>
    <w:p w14:paraId="2D47AA79" w14:textId="1A05D30A" w:rsidR="000132E6" w:rsidRDefault="00603F30" w:rsidP="00023BD7">
      <w:pPr>
        <w:pStyle w:val="ListParagraph"/>
      </w:pPr>
      <w:r w:rsidRPr="00023BD7">
        <w:t xml:space="preserve">Participation from city has grown; Strong planning for cultural sector; </w:t>
      </w:r>
      <w:r w:rsidR="00CC1C9E" w:rsidRPr="00023BD7">
        <w:t>Perspective of ‘what can we do to</w:t>
      </w:r>
      <w:r w:rsidR="009F0A09" w:rsidRPr="00023BD7">
        <w:t>gether</w:t>
      </w:r>
      <w:r w:rsidR="00CC1C9E" w:rsidRPr="00023BD7">
        <w:t>’</w:t>
      </w:r>
    </w:p>
    <w:p w14:paraId="6C7DDDC7" w14:textId="133FA558" w:rsidR="008B6B0C" w:rsidRPr="00023BD7" w:rsidRDefault="008B6B0C" w:rsidP="00023BD7">
      <w:pPr>
        <w:pStyle w:val="ListParagraph"/>
      </w:pPr>
      <w:r>
        <w:t>City Theater</w:t>
      </w:r>
      <w:r w:rsidR="001D047A">
        <w:t xml:space="preserve"> is an amazing asset; a </w:t>
      </w:r>
      <w:r w:rsidR="00F77817">
        <w:t>400-person</w:t>
      </w:r>
      <w:r w:rsidR="001D047A">
        <w:t xml:space="preserve"> volunteer organization</w:t>
      </w:r>
    </w:p>
    <w:p w14:paraId="0B9F0D65" w14:textId="77777777" w:rsidR="00792C09" w:rsidRPr="00023BD7" w:rsidRDefault="00CC1C9E" w:rsidP="00023BD7">
      <w:pPr>
        <w:pStyle w:val="ListParagraph"/>
      </w:pPr>
      <w:r w:rsidRPr="00023BD7">
        <w:t>Pace of development and diversity of age (young demographically), natural resources, welcoming.</w:t>
      </w:r>
    </w:p>
    <w:p w14:paraId="57AA3C8E" w14:textId="1DBE00C0" w:rsidR="00792C09" w:rsidRPr="00023BD7" w:rsidRDefault="00CC1C9E" w:rsidP="00023BD7">
      <w:pPr>
        <w:pStyle w:val="ListParagraph"/>
      </w:pPr>
      <w:r w:rsidRPr="00023BD7">
        <w:t xml:space="preserve">Location, proximity to </w:t>
      </w:r>
      <w:r w:rsidR="009F0A09" w:rsidRPr="00023BD7">
        <w:t>Boston</w:t>
      </w:r>
      <w:r w:rsidRPr="00023BD7">
        <w:t xml:space="preserve"> and other hubs</w:t>
      </w:r>
    </w:p>
    <w:p w14:paraId="527F0DB9" w14:textId="0039BFC8" w:rsidR="00CC1C9E" w:rsidRPr="008E40B5" w:rsidRDefault="00CC1C9E" w:rsidP="00023BD7">
      <w:pPr>
        <w:pStyle w:val="ListParagraph"/>
      </w:pPr>
      <w:r w:rsidRPr="00023BD7">
        <w:t>Unique character</w:t>
      </w:r>
    </w:p>
    <w:p w14:paraId="44E1D26D" w14:textId="1E78E44A" w:rsidR="008D377D" w:rsidRPr="00426080" w:rsidRDefault="00B879B4" w:rsidP="001D578A">
      <w:pPr>
        <w:pStyle w:val="Heading2"/>
      </w:pPr>
      <w:r w:rsidRPr="00426080">
        <w:t xml:space="preserve">What </w:t>
      </w:r>
      <w:r w:rsidR="00171FE8" w:rsidRPr="00426080">
        <w:t>needs to improve?</w:t>
      </w:r>
      <w:r w:rsidR="008D377D" w:rsidRPr="00426080">
        <w:t xml:space="preserve"> </w:t>
      </w:r>
    </w:p>
    <w:p w14:paraId="1EE669F1" w14:textId="77777777" w:rsidR="003860B7" w:rsidRDefault="00CC1C9E" w:rsidP="00023BD7">
      <w:pPr>
        <w:pStyle w:val="ListParagraph"/>
      </w:pPr>
      <w:r w:rsidRPr="008E40B5">
        <w:t>Planning in advance for changes that are happening</w:t>
      </w:r>
      <w:r w:rsidR="001740D9">
        <w:t xml:space="preserve"> </w:t>
      </w:r>
    </w:p>
    <w:p w14:paraId="1EDAA567" w14:textId="71DDA284" w:rsidR="00CC1C9E" w:rsidRPr="008E40B5" w:rsidRDefault="00BF3BE0" w:rsidP="00023BD7">
      <w:pPr>
        <w:pStyle w:val="ListParagraph"/>
      </w:pPr>
      <w:r>
        <w:t>E</w:t>
      </w:r>
      <w:r w:rsidR="00CC1C9E" w:rsidRPr="008E40B5">
        <w:t>nsuring greater access and equity</w:t>
      </w:r>
      <w:r w:rsidR="007F659A">
        <w:t xml:space="preserve">; </w:t>
      </w:r>
      <w:r w:rsidR="00CC1C9E" w:rsidRPr="008E40B5">
        <w:t xml:space="preserve">strategically handling development, </w:t>
      </w:r>
      <w:r w:rsidR="00FC42B2">
        <w:t xml:space="preserve">securing affordable housing; </w:t>
      </w:r>
      <w:r w:rsidR="00CC1C9E" w:rsidRPr="008E40B5">
        <w:t>mitigating gentrificatio</w:t>
      </w:r>
      <w:r w:rsidR="007F659A">
        <w:t>n</w:t>
      </w:r>
    </w:p>
    <w:p w14:paraId="3F62C130" w14:textId="055A2CD2" w:rsidR="0013792C" w:rsidRDefault="00CC1C9E" w:rsidP="00023BD7">
      <w:pPr>
        <w:pStyle w:val="ListParagraph"/>
      </w:pPr>
      <w:r w:rsidRPr="008E40B5">
        <w:t>Still an old guard way to politics among city council</w:t>
      </w:r>
      <w:r w:rsidR="00A81D2F">
        <w:t xml:space="preserve"> (</w:t>
      </w:r>
      <w:r w:rsidRPr="008E40B5">
        <w:t>not very progressive in many ways</w:t>
      </w:r>
      <w:r w:rsidR="00A81D2F">
        <w:t>)</w:t>
      </w:r>
      <w:r w:rsidR="001034BF">
        <w:t xml:space="preserve">, </w:t>
      </w:r>
      <w:r w:rsidR="001034BF" w:rsidRPr="008E40B5">
        <w:t xml:space="preserve">tied to council members holding seats for </w:t>
      </w:r>
      <w:r w:rsidR="003B5A10" w:rsidRPr="008E40B5">
        <w:t>decades</w:t>
      </w:r>
      <w:r w:rsidR="003B5A10">
        <w:t>,</w:t>
      </w:r>
      <w:r w:rsidR="0013792C">
        <w:t xml:space="preserve"> </w:t>
      </w:r>
      <w:r w:rsidR="00310695">
        <w:t>t</w:t>
      </w:r>
      <w:r w:rsidRPr="008E40B5">
        <w:t xml:space="preserve">oo strong a focus on property taxes, </w:t>
      </w:r>
      <w:r w:rsidR="006A59C4">
        <w:t>lack of investment in the future</w:t>
      </w:r>
      <w:r w:rsidRPr="008E40B5">
        <w:t xml:space="preserve"> </w:t>
      </w:r>
    </w:p>
    <w:p w14:paraId="3FF7BD02" w14:textId="1A669FA7" w:rsidR="00CC1C9E" w:rsidRPr="008E40B5" w:rsidRDefault="00CC1C9E" w:rsidP="00023BD7">
      <w:pPr>
        <w:pStyle w:val="ListParagraph"/>
      </w:pPr>
      <w:r w:rsidRPr="008E40B5">
        <w:t>Resistance to investing in cultural organizations</w:t>
      </w:r>
      <w:r w:rsidR="0013792C">
        <w:t>;</w:t>
      </w:r>
      <w:r w:rsidRPr="008E40B5">
        <w:t xml:space="preserve"> Library is one of lowest funded in the state </w:t>
      </w:r>
    </w:p>
    <w:p w14:paraId="5C0C2D0C" w14:textId="0AECBBDD" w:rsidR="00CC1C9E" w:rsidRPr="008E40B5" w:rsidRDefault="00822A0C" w:rsidP="00023BD7">
      <w:pPr>
        <w:pStyle w:val="ListParagraph"/>
      </w:pPr>
      <w:r>
        <w:t>Lack</w:t>
      </w:r>
      <w:r w:rsidR="00E6676E" w:rsidRPr="008E40B5">
        <w:t xml:space="preserve"> of understanding of economic benefits of arts and culture – need to do a better job speaking their language</w:t>
      </w:r>
    </w:p>
    <w:p w14:paraId="14D60045" w14:textId="18D3BF03" w:rsidR="00E6676E" w:rsidRPr="008E40B5" w:rsidRDefault="00A47270" w:rsidP="00023BD7">
      <w:pPr>
        <w:pStyle w:val="ListParagraph"/>
      </w:pPr>
      <w:r>
        <w:t>Lack of a</w:t>
      </w:r>
      <w:r w:rsidR="00E6676E" w:rsidRPr="008E40B5">
        <w:t>cces</w:t>
      </w:r>
      <w:r>
        <w:t xml:space="preserve">s to </w:t>
      </w:r>
      <w:r w:rsidR="00E6676E" w:rsidRPr="008E40B5">
        <w:t xml:space="preserve">natural resources – many Biddeford </w:t>
      </w:r>
      <w:r>
        <w:t xml:space="preserve">residents </w:t>
      </w:r>
      <w:r w:rsidR="00E6676E" w:rsidRPr="008E40B5">
        <w:t xml:space="preserve">have never been to </w:t>
      </w:r>
      <w:r>
        <w:t xml:space="preserve">the </w:t>
      </w:r>
      <w:r w:rsidR="00E6676E" w:rsidRPr="008E40B5">
        <w:t xml:space="preserve">beach in town because of lack of public parking, </w:t>
      </w:r>
      <w:r w:rsidR="009F0A09" w:rsidRPr="008E40B5">
        <w:t>transportation</w:t>
      </w:r>
      <w:r w:rsidR="00E6676E" w:rsidRPr="008E40B5">
        <w:t>, poor access in general</w:t>
      </w:r>
    </w:p>
    <w:p w14:paraId="25E8F700" w14:textId="4C1FABBC" w:rsidR="00E6676E" w:rsidRPr="008E40B5" w:rsidRDefault="00C24712" w:rsidP="005C6311">
      <w:pPr>
        <w:pStyle w:val="ListParagraph"/>
      </w:pPr>
      <w:r>
        <w:t>S</w:t>
      </w:r>
      <w:r w:rsidR="00E6676E" w:rsidRPr="008E40B5">
        <w:t xml:space="preserve">trong </w:t>
      </w:r>
      <w:r w:rsidR="009F0A09" w:rsidRPr="008E40B5">
        <w:t>divide</w:t>
      </w:r>
      <w:r w:rsidR="00E6676E" w:rsidRPr="008E40B5">
        <w:t xml:space="preserve"> in perspective</w:t>
      </w:r>
      <w:r>
        <w:t xml:space="preserve">, </w:t>
      </w:r>
      <w:r w:rsidR="00E6676E" w:rsidRPr="008E40B5">
        <w:t>awareness</w:t>
      </w:r>
      <w:r w:rsidR="002B65EB">
        <w:t>/</w:t>
      </w:r>
      <w:r w:rsidR="00E6676E" w:rsidRPr="008E40B5">
        <w:t>interest in culture</w:t>
      </w:r>
      <w:r w:rsidR="002B65EB">
        <w:t xml:space="preserve">; this could be tied to a lack of </w:t>
      </w:r>
      <w:r w:rsidR="00E6676E" w:rsidRPr="008E40B5">
        <w:t xml:space="preserve">access </w:t>
      </w:r>
    </w:p>
    <w:p w14:paraId="02B2C87B" w14:textId="399F544B" w:rsidR="00E6676E" w:rsidRPr="008E40B5" w:rsidRDefault="00E6676E" w:rsidP="001E0AED">
      <w:pPr>
        <w:pStyle w:val="ListParagraph"/>
      </w:pPr>
      <w:r w:rsidRPr="008E40B5">
        <w:t xml:space="preserve">Need things </w:t>
      </w:r>
      <w:r w:rsidR="009F0A09" w:rsidRPr="008E40B5">
        <w:t>besides</w:t>
      </w:r>
      <w:r w:rsidRPr="008E40B5">
        <w:t xml:space="preserve"> </w:t>
      </w:r>
      <w:r w:rsidR="009F0A09" w:rsidRPr="008E40B5">
        <w:t>restaurants</w:t>
      </w:r>
      <w:r w:rsidRPr="008E40B5">
        <w:t xml:space="preserve"> and breweries that are open </w:t>
      </w:r>
      <w:r w:rsidR="009F0A09" w:rsidRPr="008E40B5">
        <w:t>throughout</w:t>
      </w:r>
      <w:r w:rsidRPr="008E40B5">
        <w:t xml:space="preserve"> the week. Daily arts presence throughout the week. Make programming available 7 days week. </w:t>
      </w:r>
    </w:p>
    <w:p w14:paraId="77DED249" w14:textId="77777777" w:rsidR="00582E29" w:rsidRPr="00426080" w:rsidRDefault="008D377D" w:rsidP="001D578A">
      <w:pPr>
        <w:pStyle w:val="Heading2"/>
      </w:pPr>
      <w:r w:rsidRPr="00426080">
        <w:lastRenderedPageBreak/>
        <w:t xml:space="preserve">What role, </w:t>
      </w:r>
      <w:r w:rsidRPr="00AB4436">
        <w:t>if</w:t>
      </w:r>
      <w:r w:rsidRPr="00426080">
        <w:t xml:space="preserve"> any, do you think arts and culture could play in addressing the needs identified above? </w:t>
      </w:r>
      <w:r w:rsidR="00171FE8" w:rsidRPr="00426080">
        <w:t xml:space="preserve"> </w:t>
      </w:r>
    </w:p>
    <w:p w14:paraId="00F4C45E" w14:textId="2F9BB8BB" w:rsidR="002A70AF" w:rsidRDefault="002A70AF" w:rsidP="00023BD7">
      <w:pPr>
        <w:pStyle w:val="ListParagraph"/>
      </w:pPr>
      <w:r>
        <w:t xml:space="preserve">Events bring diverse </w:t>
      </w:r>
      <w:r w:rsidR="00CD63FA">
        <w:t>populations together for a shared experience</w:t>
      </w:r>
    </w:p>
    <w:p w14:paraId="0BE7E045" w14:textId="77777777" w:rsidR="00DF0F11" w:rsidRDefault="00582E29" w:rsidP="00023BD7">
      <w:pPr>
        <w:pStyle w:val="ListParagraph"/>
      </w:pPr>
      <w:r w:rsidRPr="008E40B5">
        <w:t>Placemaking tool – making a place where we belong, connected to each other</w:t>
      </w:r>
    </w:p>
    <w:p w14:paraId="40CAB3F1" w14:textId="59936CF0" w:rsidR="00582E29" w:rsidRPr="008E40B5" w:rsidRDefault="00DF0F11" w:rsidP="00023BD7">
      <w:pPr>
        <w:pStyle w:val="ListParagraph"/>
      </w:pPr>
      <w:r>
        <w:t>Q</w:t>
      </w:r>
      <w:r w:rsidR="00582E29" w:rsidRPr="008E40B5">
        <w:t>uality of life is lifted through the arts</w:t>
      </w:r>
    </w:p>
    <w:p w14:paraId="7FA0207C" w14:textId="0FA5776C" w:rsidR="00582E29" w:rsidRPr="008E40B5" w:rsidRDefault="009F0A09" w:rsidP="00023BD7">
      <w:pPr>
        <w:pStyle w:val="ListParagraph"/>
      </w:pPr>
      <w:r w:rsidRPr="008E40B5">
        <w:t>Biddeford</w:t>
      </w:r>
      <w:r w:rsidR="00582E29" w:rsidRPr="008E40B5">
        <w:t xml:space="preserve"> cultural heritage center – museum in the streets – approved 5 new signs, draws people throughout the community – engages folks </w:t>
      </w:r>
    </w:p>
    <w:p w14:paraId="0C04CDC2" w14:textId="77777777" w:rsidR="00FE6E25" w:rsidRDefault="00582E29" w:rsidP="00023BD7">
      <w:pPr>
        <w:pStyle w:val="ListParagraph"/>
      </w:pPr>
      <w:r w:rsidRPr="008E40B5">
        <w:t>History can bring people in –</w:t>
      </w:r>
      <w:r w:rsidR="004A0DAD">
        <w:t xml:space="preserve"> </w:t>
      </w:r>
      <w:r w:rsidRPr="008E40B5">
        <w:t xml:space="preserve">promoting community in different light – City is more than just a main street – </w:t>
      </w:r>
    </w:p>
    <w:p w14:paraId="256BC8D8" w14:textId="37278B5A" w:rsidR="00582E29" w:rsidRPr="008E40B5" w:rsidRDefault="00582E29" w:rsidP="00023BD7">
      <w:pPr>
        <w:pStyle w:val="ListParagraph"/>
      </w:pPr>
      <w:r w:rsidRPr="008E40B5">
        <w:t>UNE</w:t>
      </w:r>
      <w:r w:rsidR="0076489B">
        <w:t>, what role could they play?</w:t>
      </w:r>
    </w:p>
    <w:p w14:paraId="7C40B223" w14:textId="429D6936" w:rsidR="00582E29" w:rsidRPr="008E40B5" w:rsidRDefault="001F09F3" w:rsidP="00023BD7">
      <w:pPr>
        <w:pStyle w:val="ListParagraph"/>
      </w:pPr>
      <w:r>
        <w:t>Establishing a c</w:t>
      </w:r>
      <w:r w:rsidR="00582E29" w:rsidRPr="008E40B5">
        <w:t>ollective digital presence that builds on the character of city, defining Biddeford as arts and culture destination – maps, digital tours, virtual tours – more promotion, stronger presence through print and digital</w:t>
      </w:r>
    </w:p>
    <w:p w14:paraId="01AB055C" w14:textId="1E35115D" w:rsidR="00440BB5" w:rsidRDefault="00582E29" w:rsidP="004065C4">
      <w:pPr>
        <w:pStyle w:val="ListParagraph"/>
      </w:pPr>
      <w:r w:rsidRPr="008E40B5">
        <w:t>Venues for community programming</w:t>
      </w:r>
    </w:p>
    <w:p w14:paraId="12A9EA0D" w14:textId="5358EFE8" w:rsidR="00BF3459" w:rsidRDefault="00BF3459" w:rsidP="00BF3459">
      <w:pPr>
        <w:pStyle w:val="ListParagraph"/>
      </w:pPr>
      <w:r w:rsidRPr="0055340B">
        <w:t>Library has</w:t>
      </w:r>
      <w:r w:rsidR="005C07A3">
        <w:t xml:space="preserve"> the</w:t>
      </w:r>
      <w:r w:rsidRPr="0055340B">
        <w:t xml:space="preserve"> longest open hours and is busiest</w:t>
      </w:r>
      <w:r w:rsidR="005E0178">
        <w:t xml:space="preserve">, </w:t>
      </w:r>
      <w:r w:rsidR="005E0178" w:rsidRPr="0055340B">
        <w:t>programs are</w:t>
      </w:r>
      <w:r w:rsidR="005E0178">
        <w:t xml:space="preserve"> a </w:t>
      </w:r>
      <w:r w:rsidR="005E0178" w:rsidRPr="0055340B">
        <w:t>social service</w:t>
      </w:r>
      <w:r w:rsidR="006C3584">
        <w:t>; it</w:t>
      </w:r>
      <w:r w:rsidRPr="0055340B">
        <w:t xml:space="preserve"> does not have a good space for rotating arts</w:t>
      </w:r>
    </w:p>
    <w:p w14:paraId="02D0990D" w14:textId="38D1F70F" w:rsidR="00D16CA7" w:rsidRDefault="00D16CA7" w:rsidP="00BF3459">
      <w:pPr>
        <w:pStyle w:val="ListParagraph"/>
      </w:pPr>
      <w:r w:rsidRPr="0055340B">
        <w:t>Arts should be</w:t>
      </w:r>
      <w:r w:rsidR="0095615B">
        <w:t xml:space="preserve"> available</w:t>
      </w:r>
      <w:r w:rsidRPr="0055340B">
        <w:t xml:space="preserve"> 7 days a week.</w:t>
      </w:r>
      <w:r>
        <w:t xml:space="preserve"> </w:t>
      </w:r>
      <w:r w:rsidR="00C86EF4" w:rsidRPr="0055340B">
        <w:t xml:space="preserve">Need things besides restaurant and breweries, the museum and ENGINE gallery are great, but we need a regular daily arts presence </w:t>
      </w:r>
    </w:p>
    <w:p w14:paraId="31D514C6" w14:textId="37737DEC" w:rsidR="00C86EF4" w:rsidRDefault="00C86EF4" w:rsidP="00BF3459">
      <w:pPr>
        <w:pStyle w:val="ListParagraph"/>
      </w:pPr>
      <w:r w:rsidRPr="0055340B">
        <w:t>City theater has a lobby that could be better used</w:t>
      </w:r>
    </w:p>
    <w:p w14:paraId="64B29B8D" w14:textId="1458C628" w:rsidR="007161CB" w:rsidRPr="008E40B5" w:rsidRDefault="007161CB" w:rsidP="007161CB">
      <w:pPr>
        <w:pStyle w:val="ListParagraph"/>
      </w:pPr>
      <w:r w:rsidRPr="008E40B5">
        <w:t>Pearl point park, in process of being developed to include art installation and public performance space – downtown development commission is involved</w:t>
      </w:r>
    </w:p>
    <w:p w14:paraId="689D9FED" w14:textId="77777777" w:rsidR="00440BB5" w:rsidRPr="00426080" w:rsidRDefault="000F1F08" w:rsidP="001D578A">
      <w:pPr>
        <w:pStyle w:val="Heading2"/>
      </w:pPr>
      <w:r w:rsidRPr="00426080">
        <w:t xml:space="preserve">What </w:t>
      </w:r>
      <w:r w:rsidR="00171FE8" w:rsidRPr="00426080">
        <w:t xml:space="preserve">events </w:t>
      </w:r>
      <w:r w:rsidRPr="00426080">
        <w:t>and</w:t>
      </w:r>
      <w:r w:rsidR="00171FE8" w:rsidRPr="00426080">
        <w:t xml:space="preserve"> </w:t>
      </w:r>
      <w:r w:rsidR="00171FE8" w:rsidRPr="00AB4436">
        <w:t>programs</w:t>
      </w:r>
      <w:r w:rsidRPr="00426080">
        <w:t xml:space="preserve"> are</w:t>
      </w:r>
      <w:r w:rsidR="00171FE8" w:rsidRPr="00426080">
        <w:t xml:space="preserve"> </w:t>
      </w:r>
      <w:r w:rsidR="00710A67" w:rsidRPr="00426080">
        <w:t xml:space="preserve">available in the </w:t>
      </w:r>
      <w:r w:rsidR="00710A67" w:rsidRPr="006A3F26">
        <w:t>region</w:t>
      </w:r>
      <w:r w:rsidR="00171FE8" w:rsidRPr="00426080">
        <w:t xml:space="preserve">? </w:t>
      </w:r>
    </w:p>
    <w:p w14:paraId="02FDA114" w14:textId="667CB1DE" w:rsidR="00440BB5" w:rsidRPr="008E40B5" w:rsidRDefault="00C16756" w:rsidP="00023BD7">
      <w:pPr>
        <w:pStyle w:val="ListParagraph"/>
      </w:pPr>
      <w:r>
        <w:t>Children’s</w:t>
      </w:r>
      <w:r w:rsidR="00440BB5" w:rsidRPr="008E40B5">
        <w:t xml:space="preserve"> theater </w:t>
      </w:r>
      <w:r>
        <w:t xml:space="preserve">is available </w:t>
      </w:r>
      <w:r w:rsidR="00440BB5" w:rsidRPr="008E40B5">
        <w:t xml:space="preserve">through collaboration with </w:t>
      </w:r>
      <w:r w:rsidR="009F0A09" w:rsidRPr="008E40B5">
        <w:t>Saco</w:t>
      </w:r>
    </w:p>
    <w:p w14:paraId="71D425A7" w14:textId="770B55CE" w:rsidR="00440BB5" w:rsidRPr="008E40B5" w:rsidRDefault="00CF249A" w:rsidP="00023BD7">
      <w:pPr>
        <w:pStyle w:val="ListParagraph"/>
      </w:pPr>
      <w:r>
        <w:t>Biddeford Recreation</w:t>
      </w:r>
      <w:r w:rsidR="00440BB5" w:rsidRPr="008E40B5">
        <w:t xml:space="preserve"> </w:t>
      </w:r>
      <w:r>
        <w:t>D</w:t>
      </w:r>
      <w:r w:rsidR="00440BB5" w:rsidRPr="008E40B5">
        <w:t xml:space="preserve">epartment provides </w:t>
      </w:r>
      <w:r>
        <w:t>youth programming</w:t>
      </w:r>
    </w:p>
    <w:p w14:paraId="006F5C7C" w14:textId="77777777" w:rsidR="00440BB5" w:rsidRPr="008E40B5" w:rsidRDefault="00440BB5" w:rsidP="00023BD7">
      <w:pPr>
        <w:pStyle w:val="ListParagraph"/>
      </w:pPr>
      <w:r w:rsidRPr="008E40B5">
        <w:rPr>
          <w:rFonts w:hint="eastAsia"/>
        </w:rPr>
        <w:t>E</w:t>
      </w:r>
      <w:r w:rsidRPr="008E40B5">
        <w:t>scape room</w:t>
      </w:r>
    </w:p>
    <w:p w14:paraId="64CDFBB7" w14:textId="77777777" w:rsidR="00440BB5" w:rsidRPr="008E40B5" w:rsidRDefault="00440BB5" w:rsidP="00023BD7">
      <w:pPr>
        <w:pStyle w:val="ListParagraph"/>
      </w:pPr>
      <w:r w:rsidRPr="008E40B5">
        <w:rPr>
          <w:rFonts w:hint="eastAsia"/>
        </w:rPr>
        <w:t>V</w:t>
      </w:r>
      <w:r w:rsidRPr="008E40B5">
        <w:t>enues offer music and trivia</w:t>
      </w:r>
    </w:p>
    <w:p w14:paraId="424971C4" w14:textId="3F437FEB" w:rsidR="00171FE8" w:rsidRPr="008E40B5" w:rsidRDefault="00110C5D" w:rsidP="00023BD7">
      <w:pPr>
        <w:pStyle w:val="ListParagraph"/>
      </w:pPr>
      <w:r w:rsidRPr="008E40B5">
        <w:t>Flourish</w:t>
      </w:r>
      <w:r>
        <w:t xml:space="preserve">, </w:t>
      </w:r>
      <w:r w:rsidR="00FD6953">
        <w:t>offers s</w:t>
      </w:r>
      <w:r w:rsidR="00440BB5" w:rsidRPr="008E40B5">
        <w:t>ound healing classes and alternative therapies</w:t>
      </w:r>
      <w:r w:rsidR="00171FE8" w:rsidRPr="008E40B5">
        <w:rPr>
          <w:rFonts w:ascii="MS Gothic" w:eastAsia="MS Gothic" w:hAnsi="MS Gothic" w:cs="MS Gothic" w:hint="eastAsia"/>
        </w:rPr>
        <w:t>   </w:t>
      </w:r>
    </w:p>
    <w:p w14:paraId="67EF48FF" w14:textId="3A30FEF9" w:rsidR="00440BB5" w:rsidRPr="008E40B5" w:rsidRDefault="00440BB5" w:rsidP="00023BD7">
      <w:pPr>
        <w:pStyle w:val="ListParagraph"/>
      </w:pPr>
      <w:r w:rsidRPr="008E40B5">
        <w:t>Yoga studios</w:t>
      </w:r>
    </w:p>
    <w:p w14:paraId="04B2686F" w14:textId="3AE48107" w:rsidR="00440BB5" w:rsidRPr="008E40B5" w:rsidRDefault="00440BB5" w:rsidP="00023BD7">
      <w:pPr>
        <w:pStyle w:val="ListParagraph"/>
      </w:pPr>
      <w:r w:rsidRPr="008E40B5">
        <w:t>Circus School</w:t>
      </w:r>
    </w:p>
    <w:p w14:paraId="6B36BA17" w14:textId="1AEC8A0C" w:rsidR="00440BB5" w:rsidRPr="008E40B5" w:rsidRDefault="00440BB5" w:rsidP="00023BD7">
      <w:pPr>
        <w:pStyle w:val="ListParagraph"/>
      </w:pPr>
      <w:r w:rsidRPr="008E40B5">
        <w:t>Game store downtown – used to hold game night one night a week, probably stopped through pandemic</w:t>
      </w:r>
    </w:p>
    <w:p w14:paraId="7F78B0D1" w14:textId="6F4D72C3" w:rsidR="00440BB5" w:rsidRPr="008E40B5" w:rsidRDefault="00440BB5" w:rsidP="00023BD7">
      <w:pPr>
        <w:pStyle w:val="ListParagraph"/>
      </w:pPr>
      <w:r w:rsidRPr="008E40B5">
        <w:t>Improv theater group – closed for pandemic, usually do 2-3 nights a week</w:t>
      </w:r>
    </w:p>
    <w:p w14:paraId="4CAA30F3" w14:textId="0D35FA93" w:rsidR="00440BB5" w:rsidRPr="008E40B5" w:rsidRDefault="00440BB5" w:rsidP="00023BD7">
      <w:pPr>
        <w:pStyle w:val="ListParagraph"/>
      </w:pPr>
      <w:r w:rsidRPr="008E40B5">
        <w:t>Engine</w:t>
      </w:r>
      <w:r w:rsidR="0051009F">
        <w:t xml:space="preserve">, </w:t>
      </w:r>
      <w:r w:rsidR="00E3509B">
        <w:t xml:space="preserve">programming typically includes </w:t>
      </w:r>
      <w:r w:rsidR="00E3509B" w:rsidRPr="008E40B5">
        <w:t xml:space="preserve">classes and </w:t>
      </w:r>
      <w:r w:rsidR="00582C13">
        <w:t>Fab Lab</w:t>
      </w:r>
      <w:r w:rsidR="00E3509B">
        <w:t xml:space="preserve"> (</w:t>
      </w:r>
      <w:r w:rsidR="0051009F">
        <w:t>due to pandemic programming is limited to online</w:t>
      </w:r>
      <w:r w:rsidR="00E3509B">
        <w:t>)</w:t>
      </w:r>
    </w:p>
    <w:p w14:paraId="1ACE5D62" w14:textId="65847390" w:rsidR="00440BB5" w:rsidRPr="008E40B5" w:rsidRDefault="00440BB5" w:rsidP="00023BD7">
      <w:pPr>
        <w:pStyle w:val="ListParagraph"/>
      </w:pPr>
      <w:r w:rsidRPr="008E40B5">
        <w:t>Virtual concerts, virtual holiday show</w:t>
      </w:r>
    </w:p>
    <w:p w14:paraId="425A602A" w14:textId="508105A7" w:rsidR="00440BB5" w:rsidRDefault="00440BB5" w:rsidP="00023BD7">
      <w:pPr>
        <w:pStyle w:val="ListParagraph"/>
      </w:pPr>
      <w:r w:rsidRPr="008E40B5">
        <w:t>Teen bicycle building</w:t>
      </w:r>
    </w:p>
    <w:p w14:paraId="00C2A5BF" w14:textId="08BC1489" w:rsidR="007716CD" w:rsidRDefault="007716CD" w:rsidP="007716CD">
      <w:pPr>
        <w:pStyle w:val="ListParagraph"/>
      </w:pPr>
      <w:r w:rsidRPr="008E40B5">
        <w:t xml:space="preserve">Biddeford </w:t>
      </w:r>
      <w:r>
        <w:t>M</w:t>
      </w:r>
      <w:r w:rsidRPr="008E40B5">
        <w:t xml:space="preserve">ills </w:t>
      </w:r>
      <w:r>
        <w:t>M</w:t>
      </w:r>
      <w:r w:rsidRPr="008E40B5">
        <w:t>useum has space, opened in November of 2019, currently closed for pandemic – all volunteer group – 170 years of mill history</w:t>
      </w:r>
    </w:p>
    <w:p w14:paraId="06DECB20" w14:textId="77777777" w:rsidR="0076489B" w:rsidRDefault="0076489B" w:rsidP="0076489B">
      <w:pPr>
        <w:pStyle w:val="ListParagraph"/>
      </w:pPr>
      <w:r>
        <w:t>S</w:t>
      </w:r>
      <w:r w:rsidRPr="008E40B5">
        <w:t>kating rink</w:t>
      </w:r>
    </w:p>
    <w:p w14:paraId="326C7C06" w14:textId="52AC44CF" w:rsidR="0076489B" w:rsidRDefault="0076489B" w:rsidP="0076489B">
      <w:pPr>
        <w:pStyle w:val="ListParagraph"/>
      </w:pPr>
      <w:r w:rsidRPr="008E40B5">
        <w:t>Biddeford pool gives lighthouse tours</w:t>
      </w:r>
    </w:p>
    <w:p w14:paraId="35D8AC4A" w14:textId="6EF27161" w:rsidR="001F09F3" w:rsidRPr="008E40B5" w:rsidRDefault="001F09F3" w:rsidP="0076489B">
      <w:pPr>
        <w:pStyle w:val="ListParagraph"/>
      </w:pPr>
      <w:r>
        <w:t>Museum in the Streets</w:t>
      </w:r>
    </w:p>
    <w:p w14:paraId="3AE53B6B" w14:textId="6C389576" w:rsidR="00440BB5" w:rsidRPr="00426080" w:rsidRDefault="00ED3DF4" w:rsidP="001D578A">
      <w:pPr>
        <w:pStyle w:val="Heading2"/>
      </w:pPr>
      <w:r>
        <w:t>What do you hope to see 5 years</w:t>
      </w:r>
      <w:r w:rsidR="001A5ADD">
        <w:t xml:space="preserve"> down the road?</w:t>
      </w:r>
    </w:p>
    <w:p w14:paraId="455946F7" w14:textId="77777777" w:rsidR="00385B8E" w:rsidRPr="0055340B" w:rsidRDefault="00385B8E" w:rsidP="00385B8E">
      <w:pPr>
        <w:pStyle w:val="ListParagraph"/>
      </w:pPr>
      <w:r>
        <w:t xml:space="preserve">Establish a BCC Coordinator position to </w:t>
      </w:r>
      <w:r w:rsidRPr="0055340B">
        <w:t xml:space="preserve">focus </w:t>
      </w:r>
      <w:r>
        <w:t xml:space="preserve">on </w:t>
      </w:r>
      <w:r w:rsidRPr="0055340B">
        <w:t>what is happening in the arts</w:t>
      </w:r>
      <w:r>
        <w:t xml:space="preserve">; BCC should provide </w:t>
      </w:r>
      <w:r w:rsidRPr="0055340B">
        <w:t>a hub, a unified understanding of what is going on, a unified approach</w:t>
      </w:r>
    </w:p>
    <w:p w14:paraId="0CB2D6BC" w14:textId="634BC19C" w:rsidR="005C4EA1" w:rsidRPr="008E40B5" w:rsidRDefault="005C4EA1" w:rsidP="00023BD7">
      <w:pPr>
        <w:pStyle w:val="ListParagraph"/>
      </w:pPr>
      <w:r w:rsidRPr="008E40B5">
        <w:t>App to promote different organizations, that includes map, links to offerings, brings people around town, draws people to all offerings and businesses</w:t>
      </w:r>
    </w:p>
    <w:p w14:paraId="1DE71D29" w14:textId="77777777" w:rsidR="00F75A5E" w:rsidRDefault="005C4EA1" w:rsidP="00023BD7">
      <w:pPr>
        <w:pStyle w:val="ListParagraph"/>
      </w:pPr>
      <w:r w:rsidRPr="008E40B5">
        <w:t xml:space="preserve">Facility that would house numerous </w:t>
      </w:r>
      <w:r w:rsidR="00F75A5E">
        <w:t xml:space="preserve">organizations; </w:t>
      </w:r>
      <w:r w:rsidRPr="008E40B5">
        <w:t>community programming</w:t>
      </w:r>
      <w:r w:rsidR="00F75A5E">
        <w:t>;</w:t>
      </w:r>
      <w:r w:rsidRPr="008E40B5">
        <w:t xml:space="preserve"> resource center </w:t>
      </w:r>
    </w:p>
    <w:p w14:paraId="6C4F6585" w14:textId="5E33D321" w:rsidR="005C4EA1" w:rsidRPr="008E40B5" w:rsidRDefault="005C4EA1" w:rsidP="00023BD7">
      <w:pPr>
        <w:pStyle w:val="ListParagraph"/>
      </w:pPr>
      <w:r w:rsidRPr="008E40B5">
        <w:t>Biddeford</w:t>
      </w:r>
      <w:r w:rsidR="00F75A5E">
        <w:t xml:space="preserve"> as a</w:t>
      </w:r>
      <w:r w:rsidRPr="008E40B5">
        <w:t xml:space="preserve"> destination</w:t>
      </w:r>
    </w:p>
    <w:p w14:paraId="1F7C104A" w14:textId="347D1A20" w:rsidR="005C4EA1" w:rsidRPr="008E40B5" w:rsidRDefault="005C4EA1" w:rsidP="00023BD7">
      <w:pPr>
        <w:pStyle w:val="ListParagraph"/>
      </w:pPr>
      <w:r w:rsidRPr="008E40B5">
        <w:t>Shared community space</w:t>
      </w:r>
    </w:p>
    <w:p w14:paraId="3A076BEB" w14:textId="693C72AC" w:rsidR="00004979" w:rsidRPr="008E40B5" w:rsidRDefault="00004979" w:rsidP="00004979">
      <w:pPr>
        <w:pStyle w:val="ListParagraph"/>
      </w:pPr>
      <w:r>
        <w:lastRenderedPageBreak/>
        <w:t>Enhanced</w:t>
      </w:r>
      <w:r w:rsidRPr="0055340B">
        <w:t xml:space="preserve"> visibility</w:t>
      </w:r>
      <w:r w:rsidR="00DD719F">
        <w:t xml:space="preserve"> through</w:t>
      </w:r>
      <w:r w:rsidRPr="0055340B">
        <w:t xml:space="preserve"> collaboration between arts and heritage, shared programming </w:t>
      </w:r>
    </w:p>
    <w:p w14:paraId="27B79157" w14:textId="7B413E1B" w:rsidR="005C4EA1" w:rsidRPr="008E40B5" w:rsidRDefault="005C4EA1" w:rsidP="00023BD7">
      <w:pPr>
        <w:pStyle w:val="ListParagraph"/>
      </w:pPr>
      <w:r w:rsidRPr="008E40B5">
        <w:t>Biddeford historical society and Biddeford genealogical society, lack of public access to their space</w:t>
      </w:r>
    </w:p>
    <w:p w14:paraId="3457AFE2" w14:textId="1FCC539C" w:rsidR="00597D87" w:rsidRDefault="005C4EA1" w:rsidP="00023BD7">
      <w:pPr>
        <w:pStyle w:val="ListParagraph"/>
      </w:pPr>
      <w:r w:rsidRPr="008E40B5">
        <w:t>Permanent space and infrastructure for all organizations and artists</w:t>
      </w:r>
      <w:r w:rsidR="002A6B50">
        <w:t xml:space="preserve"> (</w:t>
      </w:r>
      <w:r w:rsidRPr="008E40B5">
        <w:t>Community arts stabilization trust in California is a potential model</w:t>
      </w:r>
      <w:r w:rsidR="002A6B50">
        <w:t>)</w:t>
      </w:r>
      <w:r w:rsidR="0014546A">
        <w:t>;</w:t>
      </w:r>
      <w:r w:rsidRPr="008E40B5">
        <w:t xml:space="preserve"> having properties deeded in perpetuity for arts, TIFF, zoning; something that’s permanently subsidized for the arts; Artists are priced out and need permanently affordable workspace; </w:t>
      </w:r>
      <w:r w:rsidR="00073629">
        <w:t>E</w:t>
      </w:r>
      <w:r w:rsidRPr="008E40B5">
        <w:t>ngine owns property on main street</w:t>
      </w:r>
      <w:r w:rsidR="00073629">
        <w:t xml:space="preserve"> and</w:t>
      </w:r>
      <w:r w:rsidR="00073629" w:rsidRPr="008E40B5">
        <w:t xml:space="preserve"> offers maker space at a subsidized rate</w:t>
      </w:r>
    </w:p>
    <w:p w14:paraId="7CB05D03" w14:textId="57D44C09" w:rsidR="00F94C3E" w:rsidRPr="008E40B5" w:rsidRDefault="00F94C3E" w:rsidP="00F94C3E">
      <w:pPr>
        <w:pStyle w:val="ListParagraph"/>
        <w:numPr>
          <w:ilvl w:val="1"/>
          <w:numId w:val="40"/>
        </w:numPr>
      </w:pPr>
      <w:r w:rsidRPr="00F94C3E">
        <w:t>Marble block</w:t>
      </w:r>
      <w:r w:rsidR="006946CC">
        <w:t xml:space="preserve"> (Brownfield site, Phase 1 cleanup complete)</w:t>
      </w:r>
      <w:r>
        <w:t>?</w:t>
      </w:r>
      <w:r w:rsidRPr="00F94C3E">
        <w:t xml:space="preserve"> </w:t>
      </w:r>
      <w:r w:rsidR="00D5017A">
        <w:t xml:space="preserve">Owned by Engine and </w:t>
      </w:r>
      <w:r w:rsidRPr="00F94C3E">
        <w:t>was put on market at beginning of pandemic to explore options</w:t>
      </w:r>
      <w:r w:rsidR="00E660E1">
        <w:t xml:space="preserve">; </w:t>
      </w:r>
      <w:r w:rsidRPr="00F94C3E">
        <w:t>could be center for arts and culture in Biddeford</w:t>
      </w:r>
      <w:r w:rsidR="004A3CE2">
        <w:t xml:space="preserve"> but would require significant </w:t>
      </w:r>
      <w:r w:rsidR="00FF4758">
        <w:t>investment</w:t>
      </w:r>
    </w:p>
    <w:p w14:paraId="39D9875E" w14:textId="5CF6677D" w:rsidR="005C4EA1" w:rsidRPr="008E40B5" w:rsidRDefault="004D3B95" w:rsidP="00023BD7">
      <w:pPr>
        <w:pStyle w:val="ListParagraph"/>
      </w:pPr>
      <w:r>
        <w:t>P</w:t>
      </w:r>
      <w:r w:rsidR="00597D87" w:rsidRPr="008E40B5">
        <w:t xml:space="preserve">ublic art that’s connected to </w:t>
      </w:r>
      <w:r w:rsidR="00FC2D7F">
        <w:t xml:space="preserve">community and engages people; </w:t>
      </w:r>
      <w:r w:rsidR="00C918BF">
        <w:t xml:space="preserve">interactive and approachable; </w:t>
      </w:r>
      <w:r w:rsidR="00597D87" w:rsidRPr="008E40B5">
        <w:t xml:space="preserve">something people can stand in front of and take a </w:t>
      </w:r>
      <w:r w:rsidR="009F0A09" w:rsidRPr="008E40B5">
        <w:t>picture</w:t>
      </w:r>
      <w:r w:rsidR="00597D87" w:rsidRPr="008E40B5">
        <w:t xml:space="preserve"> and adds to sense of place</w:t>
      </w:r>
    </w:p>
    <w:p w14:paraId="230BC1E9" w14:textId="72A77857" w:rsidR="00597D87" w:rsidRPr="008E40B5" w:rsidRDefault="009F0A09" w:rsidP="00023BD7">
      <w:pPr>
        <w:pStyle w:val="ListParagraph"/>
      </w:pPr>
      <w:r w:rsidRPr="008E40B5">
        <w:t>Indigenous</w:t>
      </w:r>
      <w:r w:rsidR="00597D87" w:rsidRPr="008E40B5">
        <w:t xml:space="preserve"> monument somewhere in city – current initiative</w:t>
      </w:r>
    </w:p>
    <w:p w14:paraId="5099CF2D" w14:textId="090856E7" w:rsidR="000F1F08" w:rsidRPr="008E40B5" w:rsidRDefault="00597D87" w:rsidP="00023BD7">
      <w:pPr>
        <w:pStyle w:val="ListParagraph"/>
      </w:pPr>
      <w:r w:rsidRPr="008E40B5">
        <w:t>Has history of arts and cultural uses</w:t>
      </w:r>
    </w:p>
    <w:p w14:paraId="15BE37A0" w14:textId="2274DE23" w:rsidR="00597D87" w:rsidRPr="008E40B5" w:rsidRDefault="00983F8F" w:rsidP="00023BD7">
      <w:pPr>
        <w:pStyle w:val="ListParagraph"/>
      </w:pPr>
      <w:r w:rsidRPr="008E40B5">
        <w:t xml:space="preserve">Place like </w:t>
      </w:r>
      <w:r w:rsidR="008464C4">
        <w:t>E</w:t>
      </w:r>
      <w:r w:rsidRPr="008E40B5">
        <w:t>ngine being open multiple nights a week</w:t>
      </w:r>
    </w:p>
    <w:p w14:paraId="147EB5DC" w14:textId="662202EE" w:rsidR="00153DF6" w:rsidRPr="008E40B5" w:rsidRDefault="008464C4" w:rsidP="008464C4">
      <w:pPr>
        <w:pStyle w:val="ListParagraph"/>
      </w:pPr>
      <w:r>
        <w:t xml:space="preserve">More diversity of offerings; </w:t>
      </w:r>
      <w:r w:rsidR="00983F8F" w:rsidRPr="008E40B5">
        <w:t>Comedy club was starting to be open more regularly</w:t>
      </w:r>
      <w:r>
        <w:t xml:space="preserve"> before pandemic</w:t>
      </w:r>
    </w:p>
    <w:sectPr w:rsidR="00153DF6" w:rsidRPr="008E40B5" w:rsidSect="00FF4758">
      <w:footerReference w:type="default" r:id="rId7"/>
      <w:pgSz w:w="12240" w:h="15840"/>
      <w:pgMar w:top="1080" w:right="1080" w:bottom="108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26F0B" w14:textId="77777777" w:rsidR="00F36267" w:rsidRDefault="00F36267" w:rsidP="00395B3E">
      <w:r>
        <w:separator/>
      </w:r>
    </w:p>
  </w:endnote>
  <w:endnote w:type="continuationSeparator" w:id="0">
    <w:p w14:paraId="00C78A97" w14:textId="77777777" w:rsidR="00F36267" w:rsidRDefault="00F36267" w:rsidP="00395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D8C35" w14:textId="78A96849" w:rsidR="00395B3E" w:rsidRDefault="00395B3E">
    <w:pPr>
      <w:pStyle w:val="Footer"/>
    </w:pPr>
    <w:r>
      <w:rPr>
        <w:noProof/>
      </w:rPr>
      <w:drawing>
        <wp:inline distT="0" distB="0" distL="0" distR="0" wp14:anchorId="1612B0C8" wp14:editId="6614B0A9">
          <wp:extent cx="457200" cy="61040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quareRC-logo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525" cy="617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99E967" w14:textId="77777777" w:rsidR="00F36267" w:rsidRDefault="00F36267" w:rsidP="00395B3E">
      <w:r>
        <w:separator/>
      </w:r>
    </w:p>
  </w:footnote>
  <w:footnote w:type="continuationSeparator" w:id="0">
    <w:p w14:paraId="7D7FEF95" w14:textId="77777777" w:rsidR="00F36267" w:rsidRDefault="00F36267" w:rsidP="00395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3E051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A3C46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DD60B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E76B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252CF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8041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C87D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96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8AE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A633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3"/>
    <w:multiLevelType w:val="hybridMultilevel"/>
    <w:tmpl w:val="00000003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282485"/>
    <w:multiLevelType w:val="hybridMultilevel"/>
    <w:tmpl w:val="7F64B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37F4109"/>
    <w:multiLevelType w:val="hybridMultilevel"/>
    <w:tmpl w:val="D8049D68"/>
    <w:lvl w:ilvl="0" w:tplc="37508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50427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05B931D8"/>
    <w:multiLevelType w:val="hybridMultilevel"/>
    <w:tmpl w:val="C636A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2F15936"/>
    <w:multiLevelType w:val="hybridMultilevel"/>
    <w:tmpl w:val="56902AE8"/>
    <w:lvl w:ilvl="0" w:tplc="4AD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AE0EB5"/>
    <w:multiLevelType w:val="hybridMultilevel"/>
    <w:tmpl w:val="B88C7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E52F3B"/>
    <w:multiLevelType w:val="hybridMultilevel"/>
    <w:tmpl w:val="4BCAE476"/>
    <w:lvl w:ilvl="0" w:tplc="0C3CBD4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3E0FA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F85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22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9C1D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08D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9AC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EA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026B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34508"/>
    <w:multiLevelType w:val="hybridMultilevel"/>
    <w:tmpl w:val="1B444AF4"/>
    <w:lvl w:ilvl="0" w:tplc="4AD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6C6CCE"/>
    <w:multiLevelType w:val="hybridMultilevel"/>
    <w:tmpl w:val="DCA40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2E84FE7"/>
    <w:multiLevelType w:val="hybridMultilevel"/>
    <w:tmpl w:val="9A6A39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E70C9D"/>
    <w:multiLevelType w:val="hybridMultilevel"/>
    <w:tmpl w:val="0C1C12C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8D65FE0"/>
    <w:multiLevelType w:val="multilevel"/>
    <w:tmpl w:val="65F278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384463"/>
    <w:multiLevelType w:val="hybridMultilevel"/>
    <w:tmpl w:val="8B9ECC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8415C5"/>
    <w:multiLevelType w:val="hybridMultilevel"/>
    <w:tmpl w:val="78F48C0A"/>
    <w:lvl w:ilvl="0" w:tplc="CD70B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F31BC1"/>
    <w:multiLevelType w:val="hybridMultilevel"/>
    <w:tmpl w:val="FED4D3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0129DD"/>
    <w:multiLevelType w:val="hybridMultilevel"/>
    <w:tmpl w:val="A9C8D15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CC33CA7"/>
    <w:multiLevelType w:val="hybridMultilevel"/>
    <w:tmpl w:val="1E90E7F8"/>
    <w:lvl w:ilvl="0" w:tplc="D9FA06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C2C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C19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CE02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E5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368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C2B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66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4C1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65517F"/>
    <w:multiLevelType w:val="hybridMultilevel"/>
    <w:tmpl w:val="7FDEE8BC"/>
    <w:lvl w:ilvl="0" w:tplc="2D9ABA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86A3E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FE5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AE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C8E4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AEE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BC05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28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8C8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F31079"/>
    <w:multiLevelType w:val="hybridMultilevel"/>
    <w:tmpl w:val="24DEC5CC"/>
    <w:lvl w:ilvl="0" w:tplc="4AD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503DDE"/>
    <w:multiLevelType w:val="hybridMultilevel"/>
    <w:tmpl w:val="42867790"/>
    <w:lvl w:ilvl="0" w:tplc="4AD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C304E"/>
    <w:multiLevelType w:val="hybridMultilevel"/>
    <w:tmpl w:val="A9E66DAA"/>
    <w:lvl w:ilvl="0" w:tplc="0409000F">
      <w:start w:val="1"/>
      <w:numFmt w:val="decimal"/>
      <w:lvlText w:val="%1."/>
      <w:lvlJc w:val="left"/>
      <w:pPr>
        <w:ind w:left="764" w:hanging="360"/>
      </w:p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34" w15:restartNumberingAfterBreak="0">
    <w:nsid w:val="50C32169"/>
    <w:multiLevelType w:val="multilevel"/>
    <w:tmpl w:val="78F48C0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4C7CFC"/>
    <w:multiLevelType w:val="hybridMultilevel"/>
    <w:tmpl w:val="CF6E6910"/>
    <w:lvl w:ilvl="0" w:tplc="1E0613A6">
      <w:start w:val="1"/>
      <w:numFmt w:val="bullet"/>
      <w:pStyle w:val="comments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6D71EA"/>
    <w:multiLevelType w:val="hybridMultilevel"/>
    <w:tmpl w:val="CE5ADA08"/>
    <w:lvl w:ilvl="0" w:tplc="4AD65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E0242"/>
    <w:multiLevelType w:val="hybridMultilevel"/>
    <w:tmpl w:val="D8DC32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9201E7"/>
    <w:multiLevelType w:val="hybridMultilevel"/>
    <w:tmpl w:val="C1125418"/>
    <w:lvl w:ilvl="0" w:tplc="8ED64C86">
      <w:start w:val="1"/>
      <w:numFmt w:val="bullet"/>
      <w:pStyle w:val="ListParagraph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CC7351"/>
    <w:multiLevelType w:val="hybridMultilevel"/>
    <w:tmpl w:val="969419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19"/>
  </w:num>
  <w:num w:numId="3">
    <w:abstractNumId w:val="29"/>
  </w:num>
  <w:num w:numId="4">
    <w:abstractNumId w:val="10"/>
  </w:num>
  <w:num w:numId="5">
    <w:abstractNumId w:val="11"/>
  </w:num>
  <w:num w:numId="6">
    <w:abstractNumId w:val="12"/>
  </w:num>
  <w:num w:numId="7">
    <w:abstractNumId w:val="38"/>
  </w:num>
  <w:num w:numId="8">
    <w:abstractNumId w:val="18"/>
  </w:num>
  <w:num w:numId="9">
    <w:abstractNumId w:val="16"/>
  </w:num>
  <w:num w:numId="10">
    <w:abstractNumId w:val="23"/>
  </w:num>
  <w:num w:numId="11">
    <w:abstractNumId w:val="28"/>
  </w:num>
  <w:num w:numId="12">
    <w:abstractNumId w:val="24"/>
  </w:num>
  <w:num w:numId="13">
    <w:abstractNumId w:val="15"/>
  </w:num>
  <w:num w:numId="14">
    <w:abstractNumId w:val="22"/>
  </w:num>
  <w:num w:numId="15">
    <w:abstractNumId w:val="33"/>
  </w:num>
  <w:num w:numId="16">
    <w:abstractNumId w:val="40"/>
  </w:num>
  <w:num w:numId="17">
    <w:abstractNumId w:val="37"/>
  </w:num>
  <w:num w:numId="18">
    <w:abstractNumId w:val="27"/>
  </w:num>
  <w:num w:numId="19">
    <w:abstractNumId w:val="25"/>
  </w:num>
  <w:num w:numId="20">
    <w:abstractNumId w:val="13"/>
  </w:num>
  <w:num w:numId="21">
    <w:abstractNumId w:val="21"/>
  </w:num>
  <w:num w:numId="22">
    <w:abstractNumId w:val="35"/>
  </w:num>
  <w:num w:numId="23">
    <w:abstractNumId w:val="36"/>
  </w:num>
  <w:num w:numId="24">
    <w:abstractNumId w:val="17"/>
  </w:num>
  <w:num w:numId="25">
    <w:abstractNumId w:val="31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8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9"/>
  </w:num>
  <w:num w:numId="36">
    <w:abstractNumId w:val="20"/>
  </w:num>
  <w:num w:numId="37">
    <w:abstractNumId w:val="26"/>
  </w:num>
  <w:num w:numId="38">
    <w:abstractNumId w:val="34"/>
  </w:num>
  <w:num w:numId="39">
    <w:abstractNumId w:val="32"/>
  </w:num>
  <w:num w:numId="40">
    <w:abstractNumId w:val="39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FE8"/>
    <w:rsid w:val="00004979"/>
    <w:rsid w:val="000132E6"/>
    <w:rsid w:val="0001505E"/>
    <w:rsid w:val="00023BD7"/>
    <w:rsid w:val="000258F1"/>
    <w:rsid w:val="00025C22"/>
    <w:rsid w:val="000349E4"/>
    <w:rsid w:val="00041DD8"/>
    <w:rsid w:val="00052A98"/>
    <w:rsid w:val="000578AC"/>
    <w:rsid w:val="00073629"/>
    <w:rsid w:val="00083002"/>
    <w:rsid w:val="00090AC8"/>
    <w:rsid w:val="000B558D"/>
    <w:rsid w:val="000D2B59"/>
    <w:rsid w:val="000E38B5"/>
    <w:rsid w:val="000F1F08"/>
    <w:rsid w:val="001034BF"/>
    <w:rsid w:val="00110C5D"/>
    <w:rsid w:val="00113509"/>
    <w:rsid w:val="00122238"/>
    <w:rsid w:val="001321D2"/>
    <w:rsid w:val="0013792C"/>
    <w:rsid w:val="00144738"/>
    <w:rsid w:val="0014546A"/>
    <w:rsid w:val="00153DF6"/>
    <w:rsid w:val="0016762B"/>
    <w:rsid w:val="00171FE8"/>
    <w:rsid w:val="00172F56"/>
    <w:rsid w:val="001740D9"/>
    <w:rsid w:val="001A5ADD"/>
    <w:rsid w:val="001A7A4C"/>
    <w:rsid w:val="001D047A"/>
    <w:rsid w:val="001D578A"/>
    <w:rsid w:val="001D6470"/>
    <w:rsid w:val="001E0AED"/>
    <w:rsid w:val="001F09F3"/>
    <w:rsid w:val="002631B0"/>
    <w:rsid w:val="002A6B50"/>
    <w:rsid w:val="002A70AF"/>
    <w:rsid w:val="002B2597"/>
    <w:rsid w:val="002B65EB"/>
    <w:rsid w:val="002B7156"/>
    <w:rsid w:val="002E7725"/>
    <w:rsid w:val="003004C7"/>
    <w:rsid w:val="003019FB"/>
    <w:rsid w:val="0030393D"/>
    <w:rsid w:val="00310695"/>
    <w:rsid w:val="003227AA"/>
    <w:rsid w:val="00324C20"/>
    <w:rsid w:val="00366E17"/>
    <w:rsid w:val="00385B8E"/>
    <w:rsid w:val="003860B7"/>
    <w:rsid w:val="00395B3E"/>
    <w:rsid w:val="003B5A10"/>
    <w:rsid w:val="003D1976"/>
    <w:rsid w:val="003E010A"/>
    <w:rsid w:val="003E0EB4"/>
    <w:rsid w:val="004065C4"/>
    <w:rsid w:val="00423EE8"/>
    <w:rsid w:val="00426080"/>
    <w:rsid w:val="00440BB5"/>
    <w:rsid w:val="00451409"/>
    <w:rsid w:val="00464FF3"/>
    <w:rsid w:val="00466091"/>
    <w:rsid w:val="0049582E"/>
    <w:rsid w:val="004A0DAD"/>
    <w:rsid w:val="004A14B9"/>
    <w:rsid w:val="004A3CE2"/>
    <w:rsid w:val="004A59E9"/>
    <w:rsid w:val="004C3E5D"/>
    <w:rsid w:val="004D2707"/>
    <w:rsid w:val="004D3B95"/>
    <w:rsid w:val="004F3150"/>
    <w:rsid w:val="0051009F"/>
    <w:rsid w:val="00566AFB"/>
    <w:rsid w:val="00574D92"/>
    <w:rsid w:val="00582C13"/>
    <w:rsid w:val="00582E29"/>
    <w:rsid w:val="00597D87"/>
    <w:rsid w:val="005B7EF6"/>
    <w:rsid w:val="005C07A3"/>
    <w:rsid w:val="005C4EA1"/>
    <w:rsid w:val="005C6311"/>
    <w:rsid w:val="005E0178"/>
    <w:rsid w:val="005E3480"/>
    <w:rsid w:val="00602B20"/>
    <w:rsid w:val="00603F30"/>
    <w:rsid w:val="00605B6D"/>
    <w:rsid w:val="006526AC"/>
    <w:rsid w:val="006946CC"/>
    <w:rsid w:val="006A3F26"/>
    <w:rsid w:val="006A59C4"/>
    <w:rsid w:val="006B0A1B"/>
    <w:rsid w:val="006C3584"/>
    <w:rsid w:val="00710A67"/>
    <w:rsid w:val="007161CB"/>
    <w:rsid w:val="007246EF"/>
    <w:rsid w:val="00757B16"/>
    <w:rsid w:val="0076489B"/>
    <w:rsid w:val="007716CD"/>
    <w:rsid w:val="00792C09"/>
    <w:rsid w:val="007A1C7E"/>
    <w:rsid w:val="007C74BA"/>
    <w:rsid w:val="007E6355"/>
    <w:rsid w:val="007F659A"/>
    <w:rsid w:val="0081331E"/>
    <w:rsid w:val="00822A0C"/>
    <w:rsid w:val="008464C4"/>
    <w:rsid w:val="00851897"/>
    <w:rsid w:val="0089081E"/>
    <w:rsid w:val="008B6B0C"/>
    <w:rsid w:val="008C17D3"/>
    <w:rsid w:val="008C4A50"/>
    <w:rsid w:val="008D377D"/>
    <w:rsid w:val="008E1D75"/>
    <w:rsid w:val="008E40B5"/>
    <w:rsid w:val="00900D9C"/>
    <w:rsid w:val="00905A0F"/>
    <w:rsid w:val="00915189"/>
    <w:rsid w:val="009406EA"/>
    <w:rsid w:val="0095615B"/>
    <w:rsid w:val="00983F8F"/>
    <w:rsid w:val="009845E1"/>
    <w:rsid w:val="00985E77"/>
    <w:rsid w:val="009940EB"/>
    <w:rsid w:val="009C29BB"/>
    <w:rsid w:val="009E6F40"/>
    <w:rsid w:val="009F0A09"/>
    <w:rsid w:val="00A060F4"/>
    <w:rsid w:val="00A24D3A"/>
    <w:rsid w:val="00A47270"/>
    <w:rsid w:val="00A81D2F"/>
    <w:rsid w:val="00AB1363"/>
    <w:rsid w:val="00AB4436"/>
    <w:rsid w:val="00AB4762"/>
    <w:rsid w:val="00AC2F0B"/>
    <w:rsid w:val="00AD4D22"/>
    <w:rsid w:val="00AD71EC"/>
    <w:rsid w:val="00AE2ECD"/>
    <w:rsid w:val="00AF2E82"/>
    <w:rsid w:val="00B213F7"/>
    <w:rsid w:val="00B4233C"/>
    <w:rsid w:val="00B559AE"/>
    <w:rsid w:val="00B879B4"/>
    <w:rsid w:val="00B92C22"/>
    <w:rsid w:val="00BA09CC"/>
    <w:rsid w:val="00BF3459"/>
    <w:rsid w:val="00BF3BE0"/>
    <w:rsid w:val="00BF7C22"/>
    <w:rsid w:val="00C14B2A"/>
    <w:rsid w:val="00C16756"/>
    <w:rsid w:val="00C24712"/>
    <w:rsid w:val="00C6246A"/>
    <w:rsid w:val="00C7222E"/>
    <w:rsid w:val="00C86EF4"/>
    <w:rsid w:val="00C918BF"/>
    <w:rsid w:val="00CC1C9E"/>
    <w:rsid w:val="00CD63FA"/>
    <w:rsid w:val="00CF249A"/>
    <w:rsid w:val="00CF5D62"/>
    <w:rsid w:val="00D16CA7"/>
    <w:rsid w:val="00D26E4F"/>
    <w:rsid w:val="00D33CCB"/>
    <w:rsid w:val="00D350FD"/>
    <w:rsid w:val="00D400D4"/>
    <w:rsid w:val="00D5017A"/>
    <w:rsid w:val="00D73F58"/>
    <w:rsid w:val="00DA2FBA"/>
    <w:rsid w:val="00DB0CDA"/>
    <w:rsid w:val="00DD719F"/>
    <w:rsid w:val="00DE1C65"/>
    <w:rsid w:val="00DF0F11"/>
    <w:rsid w:val="00E3000B"/>
    <w:rsid w:val="00E3509B"/>
    <w:rsid w:val="00E50B8C"/>
    <w:rsid w:val="00E641A1"/>
    <w:rsid w:val="00E660E1"/>
    <w:rsid w:val="00E6676E"/>
    <w:rsid w:val="00E962FE"/>
    <w:rsid w:val="00EB7BCF"/>
    <w:rsid w:val="00ED3DF4"/>
    <w:rsid w:val="00F36267"/>
    <w:rsid w:val="00F57E01"/>
    <w:rsid w:val="00F70253"/>
    <w:rsid w:val="00F73388"/>
    <w:rsid w:val="00F75A5E"/>
    <w:rsid w:val="00F77817"/>
    <w:rsid w:val="00F94C3E"/>
    <w:rsid w:val="00F976E2"/>
    <w:rsid w:val="00FC2D7F"/>
    <w:rsid w:val="00FC42B2"/>
    <w:rsid w:val="00FD5630"/>
    <w:rsid w:val="00FD6953"/>
    <w:rsid w:val="00FE6E25"/>
    <w:rsid w:val="00FF4758"/>
    <w:rsid w:val="0A97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8CC5B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A50"/>
  </w:style>
  <w:style w:type="paragraph" w:styleId="Heading1">
    <w:name w:val="heading 1"/>
    <w:basedOn w:val="Normal"/>
    <w:next w:val="Normal"/>
    <w:link w:val="Heading1Char"/>
    <w:uiPriority w:val="9"/>
    <w:qFormat/>
    <w:rsid w:val="00A24D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12B2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78A"/>
    <w:pPr>
      <w:keepNext/>
      <w:keepLines/>
      <w:spacing w:before="240" w:after="120"/>
      <w:outlineLvl w:val="1"/>
    </w:pPr>
    <w:rPr>
      <w:rFonts w:ascii="Calibri" w:eastAsiaTheme="majorEastAsia" w:hAnsi="Calibri" w:cstheme="majorBidi"/>
      <w:b/>
      <w:bCs/>
      <w:color w:val="2C3A3B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27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1C1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7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2B2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B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12B2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B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51C1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B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51C1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B2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B2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F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FE8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B2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B20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24D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24D3A"/>
    <w:rPr>
      <w:rFonts w:asciiTheme="majorHAnsi" w:eastAsiaTheme="majorEastAsia" w:hAnsiTheme="majorHAnsi" w:cstheme="majorBidi"/>
      <w:color w:val="212B2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D578A"/>
    <w:rPr>
      <w:rFonts w:ascii="Calibri" w:eastAsiaTheme="majorEastAsia" w:hAnsi="Calibri" w:cstheme="majorBidi"/>
      <w:b/>
      <w:bCs/>
      <w:color w:val="2C3A3B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27AA"/>
    <w:rPr>
      <w:rFonts w:asciiTheme="majorHAnsi" w:eastAsiaTheme="majorEastAsia" w:hAnsiTheme="majorHAnsi" w:cstheme="majorBidi"/>
      <w:color w:val="151C1D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7AA"/>
    <w:rPr>
      <w:rFonts w:asciiTheme="majorHAnsi" w:eastAsiaTheme="majorEastAsia" w:hAnsiTheme="majorHAnsi" w:cstheme="majorBidi"/>
      <w:i/>
      <w:iCs/>
      <w:color w:val="212B2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B20"/>
    <w:rPr>
      <w:rFonts w:asciiTheme="majorHAnsi" w:eastAsiaTheme="majorEastAsia" w:hAnsiTheme="majorHAnsi" w:cstheme="majorBidi"/>
      <w:color w:val="212B2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B20"/>
    <w:rPr>
      <w:rFonts w:asciiTheme="majorHAnsi" w:eastAsiaTheme="majorEastAsia" w:hAnsiTheme="majorHAnsi" w:cstheme="majorBidi"/>
      <w:color w:val="151C1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B20"/>
    <w:rPr>
      <w:rFonts w:asciiTheme="majorHAnsi" w:eastAsiaTheme="majorEastAsia" w:hAnsiTheme="majorHAnsi" w:cstheme="majorBidi"/>
      <w:i/>
      <w:iCs/>
      <w:color w:val="151C1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B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B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2B20"/>
    <w:pPr>
      <w:spacing w:after="200"/>
    </w:pPr>
    <w:rPr>
      <w:i/>
      <w:iCs/>
      <w:color w:val="302F41" w:themeColor="text2"/>
      <w:sz w:val="18"/>
      <w:szCs w:val="18"/>
    </w:rPr>
  </w:style>
  <w:style w:type="character" w:styleId="Strong">
    <w:name w:val="Strong"/>
    <w:uiPriority w:val="22"/>
    <w:qFormat/>
    <w:rsid w:val="00602B20"/>
    <w:rPr>
      <w:b/>
      <w:bCs/>
    </w:rPr>
  </w:style>
  <w:style w:type="character" w:styleId="Emphasis">
    <w:name w:val="Emphasis"/>
    <w:uiPriority w:val="20"/>
    <w:qFormat/>
    <w:rsid w:val="00602B20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602B20"/>
  </w:style>
  <w:style w:type="paragraph" w:styleId="ListParagraph">
    <w:name w:val="List Paragraph"/>
    <w:basedOn w:val="Normal"/>
    <w:uiPriority w:val="34"/>
    <w:qFormat/>
    <w:rsid w:val="00023BD7"/>
    <w:pPr>
      <w:numPr>
        <w:numId w:val="40"/>
      </w:numPr>
      <w:contextualSpacing/>
    </w:pPr>
    <w:rPr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02B2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B2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B20"/>
    <w:pPr>
      <w:pBdr>
        <w:top w:val="single" w:sz="4" w:space="10" w:color="2C3A3B" w:themeColor="accent1"/>
        <w:bottom w:val="single" w:sz="4" w:space="10" w:color="2C3A3B" w:themeColor="accent1"/>
      </w:pBdr>
      <w:spacing w:before="360" w:after="360"/>
      <w:ind w:left="864" w:right="864"/>
      <w:jc w:val="center"/>
    </w:pPr>
    <w:rPr>
      <w:i/>
      <w:iCs/>
      <w:color w:val="2C3A3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B20"/>
    <w:rPr>
      <w:i/>
      <w:iCs/>
      <w:color w:val="2C3A3B" w:themeColor="accent1"/>
    </w:rPr>
  </w:style>
  <w:style w:type="character" w:styleId="SubtleEmphasis">
    <w:name w:val="Subtle Emphasis"/>
    <w:uiPriority w:val="19"/>
    <w:qFormat/>
    <w:rsid w:val="00602B20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602B20"/>
    <w:rPr>
      <w:i/>
      <w:iCs/>
      <w:color w:val="2C3A3B" w:themeColor="accent1"/>
    </w:rPr>
  </w:style>
  <w:style w:type="character" w:styleId="SubtleReference">
    <w:name w:val="Subtle Reference"/>
    <w:basedOn w:val="DefaultParagraphFont"/>
    <w:uiPriority w:val="31"/>
    <w:qFormat/>
    <w:rsid w:val="00602B20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602B20"/>
    <w:rPr>
      <w:b/>
      <w:bCs/>
      <w:smallCaps/>
      <w:color w:val="2C3A3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B20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2B20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602B20"/>
  </w:style>
  <w:style w:type="paragraph" w:customStyle="1" w:styleId="PersonalName">
    <w:name w:val="Personal Name"/>
    <w:basedOn w:val="Title"/>
    <w:rsid w:val="00602B20"/>
    <w:rPr>
      <w:b/>
      <w:caps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95B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5B3E"/>
  </w:style>
  <w:style w:type="paragraph" w:styleId="Footer">
    <w:name w:val="footer"/>
    <w:basedOn w:val="Normal"/>
    <w:link w:val="FooterChar"/>
    <w:uiPriority w:val="99"/>
    <w:unhideWhenUsed/>
    <w:rsid w:val="00395B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B3E"/>
  </w:style>
  <w:style w:type="paragraph" w:customStyle="1" w:styleId="comments">
    <w:name w:val="comments"/>
    <w:basedOn w:val="Normal"/>
    <w:rsid w:val="009F0A09"/>
    <w:pPr>
      <w:numPr>
        <w:numId w:val="22"/>
      </w:numPr>
      <w:spacing w:before="80"/>
    </w:pPr>
    <w:rPr>
      <w:color w:val="FF0000"/>
      <w:sz w:val="21"/>
      <w:szCs w:val="21"/>
    </w:rPr>
  </w:style>
  <w:style w:type="paragraph" w:customStyle="1" w:styleId="Style1">
    <w:name w:val="Style1"/>
    <w:basedOn w:val="ListParagraph"/>
    <w:qFormat/>
    <w:rsid w:val="00D33CCB"/>
    <w:pPr>
      <w:spacing w:after="120"/>
      <w:ind w:left="0"/>
      <w:contextualSpacing w:val="0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000000"/>
      </a:dk1>
      <a:lt1>
        <a:srgbClr val="FFFFFF"/>
      </a:lt1>
      <a:dk2>
        <a:srgbClr val="302F41"/>
      </a:dk2>
      <a:lt2>
        <a:srgbClr val="E3DED1"/>
      </a:lt2>
      <a:accent1>
        <a:srgbClr val="2C3A3B"/>
      </a:accent1>
      <a:accent2>
        <a:srgbClr val="9D9B61"/>
      </a:accent2>
      <a:accent3>
        <a:srgbClr val="436335"/>
      </a:accent3>
      <a:accent4>
        <a:srgbClr val="F35415"/>
      </a:accent4>
      <a:accent5>
        <a:srgbClr val="2878A0"/>
      </a:accent5>
      <a:accent6>
        <a:srgbClr val="6F061D"/>
      </a:accent6>
      <a:hlink>
        <a:srgbClr val="9D9B61"/>
      </a:hlink>
      <a:folHlink>
        <a:srgbClr val="E8485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Reinholt Consulting</Company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Reinholt</dc:creator>
  <cp:keywords/>
  <dc:description/>
  <cp:lastModifiedBy>Emily Reinholt</cp:lastModifiedBy>
  <cp:revision>141</cp:revision>
  <cp:lastPrinted>2018-10-17T13:37:00Z</cp:lastPrinted>
  <dcterms:created xsi:type="dcterms:W3CDTF">2021-01-30T14:27:00Z</dcterms:created>
  <dcterms:modified xsi:type="dcterms:W3CDTF">2021-04-07T17:51:00Z</dcterms:modified>
</cp:coreProperties>
</file>